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993" w:rsidRDefault="001B2993" w:rsidP="001B2993">
      <w:pPr>
        <w:tabs>
          <w:tab w:val="left" w:pos="440"/>
        </w:tabs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B2993" w:rsidRPr="00CF70BE" w:rsidRDefault="001B2993" w:rsidP="001B2993">
      <w:pPr>
        <w:tabs>
          <w:tab w:val="left" w:pos="440"/>
        </w:tabs>
        <w:spacing w:after="0" w:line="0" w:lineRule="atLeast"/>
        <w:rPr>
          <w:rFonts w:ascii="Symbol" w:eastAsia="Symbol" w:hAnsi="Symbol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24"/>
          <w:lang w:eastAsia="ru-RU"/>
        </w:rPr>
        <w:drawing>
          <wp:inline distT="0" distB="0" distL="0" distR="0">
            <wp:extent cx="5934075" cy="9496425"/>
            <wp:effectExtent l="0" t="0" r="9525" b="9525"/>
            <wp:docPr id="1" name="Рисунок 1" descr="G:\меню\2021\Новая папка\произ. контроль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ню\2021\Новая папка\произ. контроль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0BE">
        <w:rPr>
          <w:rFonts w:ascii="Times New Roman" w:eastAsia="Times New Roman" w:hAnsi="Times New Roman" w:cs="Arial"/>
          <w:sz w:val="24"/>
          <w:szCs w:val="20"/>
          <w:lang w:eastAsia="ru-RU"/>
        </w:rPr>
        <w:t>заведующая,</w:t>
      </w:r>
    </w:p>
    <w:p w:rsidR="001B2993" w:rsidRPr="00CF70BE" w:rsidRDefault="001B2993" w:rsidP="001B2993">
      <w:pPr>
        <w:spacing w:after="0" w:line="39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1B2993" w:rsidRPr="00CF70BE" w:rsidRDefault="001B2993" w:rsidP="001B2993">
      <w:pPr>
        <w:numPr>
          <w:ilvl w:val="0"/>
          <w:numId w:val="5"/>
        </w:numPr>
        <w:tabs>
          <w:tab w:val="left" w:pos="440"/>
        </w:tabs>
        <w:spacing w:after="0" w:line="0" w:lineRule="atLeast"/>
        <w:rPr>
          <w:rFonts w:ascii="Symbol" w:eastAsia="Symbol" w:hAnsi="Symbol" w:cs="Arial"/>
          <w:sz w:val="24"/>
          <w:szCs w:val="20"/>
          <w:lang w:eastAsia="ru-RU"/>
        </w:rPr>
      </w:pPr>
      <w:r w:rsidRPr="00CF70BE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 xml:space="preserve">заместитель заведующей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в д. Кобяково</w:t>
      </w:r>
      <w:r w:rsidRPr="00CF70BE">
        <w:rPr>
          <w:rFonts w:ascii="Times New Roman" w:eastAsia="Times New Roman" w:hAnsi="Times New Roman" w:cs="Arial"/>
          <w:sz w:val="24"/>
          <w:szCs w:val="20"/>
          <w:lang w:eastAsia="ru-RU"/>
        </w:rPr>
        <w:t>,</w:t>
      </w:r>
    </w:p>
    <w:p w:rsidR="001B2993" w:rsidRPr="00CF70BE" w:rsidRDefault="001B2993" w:rsidP="001B2993">
      <w:pPr>
        <w:spacing w:after="0" w:line="39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1B2993" w:rsidRPr="00CF70BE" w:rsidRDefault="001B2993" w:rsidP="001B2993">
      <w:pPr>
        <w:numPr>
          <w:ilvl w:val="0"/>
          <w:numId w:val="5"/>
        </w:numPr>
        <w:tabs>
          <w:tab w:val="left" w:pos="440"/>
        </w:tabs>
        <w:spacing w:after="0" w:line="0" w:lineRule="atLeast"/>
        <w:rPr>
          <w:rFonts w:ascii="Symbol" w:eastAsia="Symbol" w:hAnsi="Symbol" w:cs="Arial"/>
          <w:sz w:val="24"/>
          <w:szCs w:val="20"/>
          <w:lang w:eastAsia="ru-RU"/>
        </w:rPr>
      </w:pPr>
      <w:r w:rsidRPr="00CF70BE">
        <w:rPr>
          <w:rFonts w:ascii="Times New Roman" w:eastAsia="Times New Roman" w:hAnsi="Times New Roman" w:cs="Arial"/>
          <w:sz w:val="24"/>
          <w:szCs w:val="20"/>
          <w:lang w:eastAsia="ru-RU"/>
        </w:rPr>
        <w:t>за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вхоз</w:t>
      </w:r>
      <w:r w:rsidRPr="00CF70BE">
        <w:rPr>
          <w:rFonts w:ascii="Times New Roman" w:eastAsia="Times New Roman" w:hAnsi="Times New Roman" w:cs="Arial"/>
          <w:sz w:val="24"/>
          <w:szCs w:val="20"/>
          <w:lang w:eastAsia="ru-RU"/>
        </w:rPr>
        <w:t>,</w:t>
      </w:r>
    </w:p>
    <w:p w:rsidR="001B2993" w:rsidRPr="00CF70BE" w:rsidRDefault="001B2993" w:rsidP="001B2993">
      <w:pPr>
        <w:spacing w:after="0" w:line="41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1B2993" w:rsidRPr="00CF70BE" w:rsidRDefault="001B2993" w:rsidP="001B2993">
      <w:pPr>
        <w:spacing w:after="0" w:line="39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1B2993" w:rsidRPr="00CF70BE" w:rsidRDefault="001B2993" w:rsidP="001B2993">
      <w:pPr>
        <w:numPr>
          <w:ilvl w:val="0"/>
          <w:numId w:val="5"/>
        </w:numPr>
        <w:tabs>
          <w:tab w:val="left" w:pos="440"/>
        </w:tabs>
        <w:spacing w:after="0" w:line="0" w:lineRule="atLeast"/>
        <w:rPr>
          <w:rFonts w:ascii="Symbol" w:eastAsia="Symbol" w:hAnsi="Symbol" w:cs="Arial"/>
          <w:sz w:val="24"/>
          <w:szCs w:val="20"/>
          <w:lang w:eastAsia="ru-RU"/>
        </w:rPr>
      </w:pPr>
      <w:r w:rsidRPr="00CF70BE">
        <w:rPr>
          <w:rFonts w:ascii="Times New Roman" w:eastAsia="Times New Roman" w:hAnsi="Times New Roman" w:cs="Arial"/>
          <w:sz w:val="24"/>
          <w:szCs w:val="20"/>
          <w:lang w:eastAsia="ru-RU"/>
        </w:rPr>
        <w:t>медицинская сестра,</w:t>
      </w:r>
    </w:p>
    <w:p w:rsidR="001B2993" w:rsidRPr="00CF70BE" w:rsidRDefault="001B2993" w:rsidP="001B2993">
      <w:pPr>
        <w:spacing w:after="0" w:line="41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1B2993" w:rsidRPr="00CF70BE" w:rsidRDefault="001B2993" w:rsidP="001B2993">
      <w:pPr>
        <w:numPr>
          <w:ilvl w:val="0"/>
          <w:numId w:val="5"/>
        </w:numPr>
        <w:tabs>
          <w:tab w:val="left" w:pos="440"/>
        </w:tabs>
        <w:spacing w:after="0" w:line="0" w:lineRule="atLeast"/>
        <w:rPr>
          <w:rFonts w:ascii="Symbol" w:eastAsia="Symbol" w:hAnsi="Symbol" w:cs="Arial"/>
          <w:sz w:val="24"/>
          <w:szCs w:val="20"/>
          <w:lang w:eastAsia="ru-RU"/>
        </w:rPr>
      </w:pPr>
      <w:r w:rsidRPr="00CF70BE">
        <w:rPr>
          <w:rFonts w:ascii="Times New Roman" w:eastAsia="Times New Roman" w:hAnsi="Times New Roman" w:cs="Arial"/>
          <w:sz w:val="24"/>
          <w:szCs w:val="20"/>
          <w:lang w:eastAsia="ru-RU"/>
        </w:rPr>
        <w:t>повар.</w:t>
      </w:r>
    </w:p>
    <w:p w:rsidR="001B2993" w:rsidRPr="00CF70BE" w:rsidRDefault="001B2993" w:rsidP="001B2993">
      <w:pPr>
        <w:spacing w:after="0" w:line="5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B2993" w:rsidRPr="00CF70BE" w:rsidRDefault="001B2993" w:rsidP="001B2993">
      <w:pPr>
        <w:spacing w:after="0" w:line="265" w:lineRule="auto"/>
        <w:ind w:right="20" w:firstLine="708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CF70BE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Ответственность </w:t>
      </w:r>
      <w:r w:rsidRPr="00CF70B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за своевременность организации, полноту и </w:t>
      </w:r>
      <w:proofErr w:type="spellStart"/>
      <w:r w:rsidRPr="00CF70BE">
        <w:rPr>
          <w:rFonts w:ascii="Times New Roman" w:eastAsia="Times New Roman" w:hAnsi="Times New Roman" w:cs="Arial"/>
          <w:sz w:val="24"/>
          <w:szCs w:val="20"/>
          <w:lang w:eastAsia="ru-RU"/>
        </w:rPr>
        <w:t>достоверностьосуществляемого</w:t>
      </w:r>
      <w:proofErr w:type="spellEnd"/>
      <w:r w:rsidRPr="00CF70B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производственного контроля несёт заведующая ДОУ.</w:t>
      </w:r>
    </w:p>
    <w:p w:rsidR="001B2993" w:rsidRPr="00CF70BE" w:rsidRDefault="001B2993" w:rsidP="001B2993">
      <w:pPr>
        <w:spacing w:after="0" w:line="2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B2993" w:rsidRPr="00CF70BE" w:rsidRDefault="001B2993" w:rsidP="001B2993">
      <w:pPr>
        <w:spacing w:after="0" w:line="0" w:lineRule="atLeast"/>
        <w:ind w:right="-69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CF70BE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Паспорт юридического лица</w:t>
      </w:r>
    </w:p>
    <w:p w:rsidR="001B2993" w:rsidRPr="00CF70BE" w:rsidRDefault="001B2993" w:rsidP="001B2993">
      <w:pPr>
        <w:spacing w:after="0" w:line="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B2993" w:rsidRPr="00A22BF1" w:rsidRDefault="001B2993" w:rsidP="001B29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F23D3">
        <w:rPr>
          <w:rFonts w:ascii="Times New Roman" w:hAnsi="Times New Roman" w:cs="Times New Roman"/>
          <w:sz w:val="24"/>
          <w:szCs w:val="24"/>
        </w:rPr>
        <w:t>Муниципально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F23D3">
        <w:rPr>
          <w:rFonts w:ascii="Times New Roman" w:hAnsi="Times New Roman" w:cs="Times New Roman"/>
          <w:sz w:val="24"/>
          <w:szCs w:val="24"/>
        </w:rPr>
        <w:t xml:space="preserve">  бюджетно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F23D3">
        <w:rPr>
          <w:rFonts w:ascii="Times New Roman" w:hAnsi="Times New Roman" w:cs="Times New Roman"/>
          <w:sz w:val="24"/>
          <w:szCs w:val="24"/>
        </w:rPr>
        <w:t xml:space="preserve"> дошкольно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F23D3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F23D3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8F23D3">
        <w:rPr>
          <w:rFonts w:ascii="Times New Roman" w:hAnsi="Times New Roman" w:cs="Times New Roman"/>
          <w:sz w:val="24"/>
          <w:szCs w:val="24"/>
        </w:rPr>
        <w:t>общеразвивающего вида «Июсский детский сад «Малышок</w:t>
      </w:r>
      <w:proofErr w:type="gramStart"/>
      <w:r w:rsidRPr="008F23D3">
        <w:rPr>
          <w:rFonts w:ascii="Times New Roman" w:hAnsi="Times New Roman" w:cs="Times New Roman"/>
          <w:sz w:val="24"/>
          <w:szCs w:val="24"/>
        </w:rPr>
        <w:t>»</w:t>
      </w:r>
      <w:r w:rsidRPr="00A22BF1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A22BF1">
        <w:rPr>
          <w:rFonts w:ascii="Times New Roman" w:hAnsi="Times New Roman" w:cs="Times New Roman"/>
          <w:sz w:val="24"/>
          <w:szCs w:val="24"/>
        </w:rPr>
        <w:t>вляется некоммерческой организацией,  созданной для реализации гарантированного государством РФ права на получение детьми дошкольного образования, охраны и укрепления их физического и психического здоровья, развития индивидуальных особенностей.</w:t>
      </w:r>
    </w:p>
    <w:p w:rsidR="001B2993" w:rsidRPr="00CF70BE" w:rsidRDefault="001B2993" w:rsidP="001B2993">
      <w:pPr>
        <w:spacing w:after="0" w:line="4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B2993" w:rsidRPr="00860118" w:rsidRDefault="001B2993" w:rsidP="001B2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МБДОУОВИДС «Малышок» - самостоятельное юридическое лицо.</w:t>
      </w:r>
    </w:p>
    <w:p w:rsidR="001B2993" w:rsidRPr="00860118" w:rsidRDefault="001B2993" w:rsidP="001B2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Осуществляемые виды деятельности</w:t>
      </w:r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реализация общеобразовательных программ дошкольного образования.</w:t>
      </w:r>
    </w:p>
    <w:p w:rsidR="001B2993" w:rsidRPr="00860118" w:rsidRDefault="001B2993" w:rsidP="001B2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Учредителем</w:t>
      </w:r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и собственником имущества является Администрация Орджоникидзевского района Республики Хакасия (далее - Учредитель).</w:t>
      </w:r>
    </w:p>
    <w:p w:rsidR="001B2993" w:rsidRPr="00860118" w:rsidRDefault="001B2993" w:rsidP="001B2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Место нахождения Учредителя</w:t>
      </w:r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>: 655250, Республика Хакасия, п. Копьево, ул. Кирова, Отдельные функции и полномочия Учредителя в сфере образования осуществляет Управление образования Администрации Орджоникидзевского района.</w:t>
      </w:r>
    </w:p>
    <w:p w:rsidR="001B2993" w:rsidRPr="00860118" w:rsidRDefault="001B2993" w:rsidP="001B2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Место нахождения Учреждения (юридический и фактический адрес):</w:t>
      </w:r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655270, Республика Хакасия, Орджоникидзевский район, с. Июс, ул. Октябрьская -27; </w:t>
      </w:r>
    </w:p>
    <w:p w:rsidR="001B2993" w:rsidRDefault="001B2993" w:rsidP="001B2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адрес: 655270, РХ, Орджоникидзевский район, с. Июс, ул. Октябрьская – 27; 655271, РХ, Орджоникидзевский район, д. Кобяково, ул. Мира – 19.</w:t>
      </w:r>
    </w:p>
    <w:p w:rsidR="001B2993" w:rsidRPr="00860118" w:rsidRDefault="001B2993" w:rsidP="001B2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Заведующий </w:t>
      </w:r>
      <w:proofErr w:type="spellStart"/>
      <w:r w:rsidRPr="00860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ДОУ</w:t>
      </w:r>
      <w:proofErr w:type="gramStart"/>
      <w:r w:rsidRPr="00860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>айгандт</w:t>
      </w:r>
      <w:proofErr w:type="spellEnd"/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 Алексеевна, телефон 8 923-597-63-76.</w:t>
      </w:r>
    </w:p>
    <w:p w:rsidR="001B2993" w:rsidRPr="00860118" w:rsidRDefault="001B2993" w:rsidP="001B2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И.О. заведующей д.Кобяково</w:t>
      </w:r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Коконова Тамара Валентиновна, телефон 823-391-14-32.</w:t>
      </w:r>
    </w:p>
    <w:p w:rsidR="001B2993" w:rsidRDefault="001B2993" w:rsidP="001B2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Завхоз</w:t>
      </w:r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>: Хмизюк Ольга Владимировна, телефон 8923-595-33-07.</w:t>
      </w:r>
    </w:p>
    <w:p w:rsidR="001B2993" w:rsidRPr="00860118" w:rsidRDefault="001B2993" w:rsidP="001B2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Саломатова Галина Владимировна, телефон 8-923-218-78-30</w:t>
      </w:r>
    </w:p>
    <w:p w:rsidR="001B2993" w:rsidRDefault="001B2993" w:rsidP="001B2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сестра: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Моисеенко Светлана Юрьевна, телефон 8-923-337-40-27</w:t>
      </w:r>
    </w:p>
    <w:p w:rsidR="001B2993" w:rsidRPr="00860118" w:rsidRDefault="001B2993" w:rsidP="001B2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Меркель Дарья Николаевна, телефон 8-913-513-52-96 </w:t>
      </w: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2993" w:rsidRDefault="001B2993" w:rsidP="001B299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1004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40"/>
        <w:gridCol w:w="4240"/>
        <w:gridCol w:w="60"/>
        <w:gridCol w:w="1806"/>
        <w:gridCol w:w="34"/>
        <w:gridCol w:w="420"/>
        <w:gridCol w:w="2600"/>
        <w:gridCol w:w="40"/>
      </w:tblGrid>
      <w:tr w:rsidR="001B2993" w:rsidRPr="00745D7E" w:rsidTr="00B12C0D">
        <w:trPr>
          <w:gridAfter w:val="1"/>
          <w:wAfter w:w="40" w:type="dxa"/>
          <w:trHeight w:val="282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2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42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7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Проводимое мероприятие</w:t>
            </w:r>
          </w:p>
        </w:tc>
        <w:tc>
          <w:tcPr>
            <w:tcW w:w="190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Срок</w:t>
            </w:r>
          </w:p>
        </w:tc>
        <w:tc>
          <w:tcPr>
            <w:tcW w:w="30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44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Ответственный</w:t>
            </w:r>
          </w:p>
        </w:tc>
      </w:tr>
      <w:tr w:rsidR="001B2993" w:rsidRPr="00745D7E" w:rsidTr="00B12C0D">
        <w:trPr>
          <w:gridAfter w:val="1"/>
          <w:wAfter w:w="40" w:type="dxa"/>
          <w:trHeight w:val="28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2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п</w:t>
            </w:r>
            <w:proofErr w:type="gramEnd"/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исполнения</w:t>
            </w: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2" w:lineRule="exact"/>
              <w:ind w:left="2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2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Организация периодических медицинских осмотров</w:t>
            </w:r>
          </w:p>
        </w:tc>
      </w:tr>
      <w:tr w:rsidR="001B2993" w:rsidRPr="00745D7E" w:rsidTr="00B12C0D">
        <w:trPr>
          <w:gridAfter w:val="1"/>
          <w:wAfter w:w="40" w:type="dxa"/>
          <w:trHeight w:val="150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1.1.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Контроль за</w:t>
            </w:r>
            <w:proofErr w:type="gram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прохождением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7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медицинских осмотров при приеме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8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работу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1.2.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Проведение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периодического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 раз в год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Заведующая</w:t>
            </w:r>
          </w:p>
        </w:tc>
      </w:tr>
      <w:tr w:rsidR="001B2993" w:rsidRPr="00745D7E" w:rsidTr="00B12C0D">
        <w:trPr>
          <w:gridAfter w:val="1"/>
          <w:wAfter w:w="40" w:type="dxa"/>
          <w:trHeight w:val="27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медицинского осмотра сотрудников (в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соответствии</w:t>
            </w:r>
            <w:proofErr w:type="gram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с приказом МЗСР РФ №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302 от 12.04.2011 года)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1.3.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Контроль за</w:t>
            </w:r>
            <w:proofErr w:type="gram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проведением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 раз в год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8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флюорографического обследования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1.4.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Проведение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профилактического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 раз в год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8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осмотра сотрудников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6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1.5.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Проведение осмотра на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гнойничковые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ежедневно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8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заболевания сотрудников пищеблока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8" w:lineRule="exact"/>
              <w:ind w:left="2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2.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Организация курсовой гигиенической подготовки и переподготовки по</w:t>
            </w:r>
          </w:p>
        </w:tc>
      </w:tr>
      <w:tr w:rsidR="001B2993" w:rsidRPr="00745D7E" w:rsidTr="00B12C0D">
        <w:trPr>
          <w:gridAfter w:val="1"/>
          <w:wAfter w:w="40" w:type="dxa"/>
          <w:trHeight w:val="280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00" w:type="dxa"/>
            <w:gridSpan w:val="7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программам гигиенического обучения</w:t>
            </w:r>
          </w:p>
        </w:tc>
      </w:tr>
      <w:tr w:rsidR="001B2993" w:rsidRPr="00745D7E" w:rsidTr="00B12C0D">
        <w:trPr>
          <w:gridAfter w:val="1"/>
          <w:wAfter w:w="40" w:type="dxa"/>
          <w:trHeight w:val="27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2.1.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Проведение санитарного минимума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При приеме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</w:t>
            </w:r>
            <w:proofErr w:type="gramEnd"/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79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работу;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при</w:t>
            </w:r>
            <w:proofErr w:type="gramEnd"/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8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необходимости</w:t>
            </w: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2.2.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Гигиеническая аттестация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 раз в 2 года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79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сотрудников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7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7" w:lineRule="exact"/>
              <w:ind w:left="2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3.</w:t>
            </w:r>
          </w:p>
        </w:tc>
        <w:tc>
          <w:tcPr>
            <w:tcW w:w="9200" w:type="dxa"/>
            <w:gridSpan w:val="7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Лабораторно-инструментальные исследования в помещениях и на территории,</w:t>
            </w:r>
          </w:p>
        </w:tc>
      </w:tr>
      <w:tr w:rsidR="001B2993" w:rsidRPr="00745D7E" w:rsidTr="00B12C0D">
        <w:trPr>
          <w:gridAfter w:val="1"/>
          <w:wAfter w:w="40" w:type="dxa"/>
          <w:trHeight w:val="1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200" w:type="dxa"/>
            <w:gridSpan w:val="7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41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предназначенных для пребывания детей в дошкольных организациях</w:t>
            </w:r>
          </w:p>
        </w:tc>
      </w:tr>
      <w:tr w:rsidR="001B2993" w:rsidRPr="00745D7E" w:rsidTr="00B12C0D">
        <w:trPr>
          <w:gridAfter w:val="1"/>
          <w:wAfter w:w="40" w:type="dxa"/>
          <w:trHeight w:val="4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3.1.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Параметры микроклимата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 раз в год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gridAfter w:val="1"/>
          <w:wAfter w:w="40" w:type="dxa"/>
          <w:trHeight w:val="27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(температура воздуха, относительная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(в первые 2</w:t>
            </w:r>
            <w:proofErr w:type="gramEnd"/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6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влажность, скорость движения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месяца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воздуха)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после начала и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окончании</w:t>
            </w:r>
            <w:proofErr w:type="gramEnd"/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отопительного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7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сезона)</w:t>
            </w: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5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3.2.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5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Гигиеническая оценка соответствия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 раза в год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7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мебели </w:t>
            </w:r>
            <w:proofErr w:type="spell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росто-возрастным</w:t>
            </w:r>
            <w:proofErr w:type="spell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gridAfter w:val="1"/>
          <w:wAfter w:w="40" w:type="dxa"/>
          <w:trHeight w:val="282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особенностям детей и ее расстановка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6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3.3.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Смывы для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бактериологических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 показаниям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7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исследований (групповое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gridAfter w:val="1"/>
          <w:wAfter w:w="40" w:type="dxa"/>
          <w:trHeight w:val="27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оборудование, игрушки, мебель и пр.)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7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5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3.4.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Смывы для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бактериологического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 показаниям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7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исследования (оборудование,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gridAfter w:val="1"/>
          <w:wAfter w:w="40" w:type="dxa"/>
          <w:trHeight w:val="27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спецодежда, руки персонала и пр.)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7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65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3.5.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Смывы для санитарно-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 показаниям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7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паразитологического</w:t>
            </w:r>
            <w:proofErr w:type="spell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исследования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gridAfter w:val="1"/>
          <w:wAfter w:w="40" w:type="dxa"/>
          <w:trHeight w:val="27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(групповое оборудование, игрушки,</w:t>
            </w:r>
            <w:proofErr w:type="gramEnd"/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82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мебель и пр.)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After w:val="1"/>
          <w:wAfter w:w="40" w:type="dxa"/>
          <w:trHeight w:val="27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2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3.6.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Уровень искусственной освещенности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 раз в год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78"/>
        </w:trPr>
        <w:tc>
          <w:tcPr>
            <w:tcW w:w="8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gridAfter w:val="1"/>
          <w:wAfter w:w="40" w:type="dxa"/>
          <w:trHeight w:val="274"/>
        </w:trPr>
        <w:tc>
          <w:tcPr>
            <w:tcW w:w="8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  <w:t>3.7.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Исследование песка из песочниц по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 раз в год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gridAfter w:val="1"/>
          <w:wAfter w:w="40" w:type="dxa"/>
          <w:trHeight w:val="277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санитарно-химическим, микробиологическим и санитарно - паразитологическим показателям и радиологическим показаниям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gridAfter w:val="1"/>
          <w:wAfter w:w="40" w:type="dxa"/>
          <w:trHeight w:val="277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lastRenderedPageBreak/>
              <w:t>3.8.</w:t>
            </w: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7" w:lineRule="exact"/>
              <w:ind w:left="100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Исследование качества воды холодной</w:t>
            </w:r>
          </w:p>
          <w:p w:rsidR="001B2993" w:rsidRPr="00745D7E" w:rsidRDefault="001B2993" w:rsidP="00B12C0D">
            <w:pPr>
              <w:spacing w:after="0" w:line="267" w:lineRule="exact"/>
              <w:ind w:left="100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питьевой</w:t>
            </w:r>
            <w:proofErr w:type="gram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по микробиологическим и санитарно- химическим показателям;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 раз в год</w:t>
            </w: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gridAfter w:val="1"/>
          <w:wAfter w:w="40" w:type="dxa"/>
          <w:trHeight w:val="277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3.9.</w:t>
            </w: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544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  <w:bookmarkStart w:id="0" w:name="page6"/>
            <w:bookmarkStart w:id="1" w:name="page7"/>
            <w:bookmarkEnd w:id="0"/>
            <w:bookmarkEnd w:id="1"/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Исследование воды системы горячего</w:t>
            </w:r>
          </w:p>
        </w:tc>
        <w:tc>
          <w:tcPr>
            <w:tcW w:w="1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 раз в год</w:t>
            </w:r>
          </w:p>
        </w:tc>
        <w:tc>
          <w:tcPr>
            <w:tcW w:w="309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trHeight w:val="278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водоснабжения по</w:t>
            </w:r>
          </w:p>
        </w:tc>
        <w:tc>
          <w:tcPr>
            <w:tcW w:w="1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9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0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микробиологическим и санитарно-</w:t>
            </w:r>
          </w:p>
        </w:tc>
        <w:tc>
          <w:tcPr>
            <w:tcW w:w="1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9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0"/>
        </w:trPr>
        <w:tc>
          <w:tcPr>
            <w:tcW w:w="8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1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химическим показателям</w:t>
            </w:r>
          </w:p>
        </w:tc>
        <w:tc>
          <w:tcPr>
            <w:tcW w:w="180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94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86"/>
        </w:trPr>
        <w:tc>
          <w:tcPr>
            <w:tcW w:w="840" w:type="dxa"/>
            <w:gridSpan w:val="2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806" w:type="dxa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3094" w:type="dxa"/>
            <w:gridSpan w:val="4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8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9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0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9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80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1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9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1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309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2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3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Объем лабораторно-инструментальных исследований на пищеблоке</w:t>
            </w:r>
          </w:p>
        </w:tc>
      </w:tr>
      <w:tr w:rsidR="001B2993" w:rsidRPr="00745D7E" w:rsidTr="00B12C0D">
        <w:trPr>
          <w:trHeight w:val="283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56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2600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дошкольной организации</w:t>
            </w: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5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4.1.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5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Готовая продукция (общее микробное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 показаниям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5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74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число, блюда, изготовленные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4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пищеблоке</w:t>
            </w:r>
            <w:proofErr w:type="gram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)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8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4.2.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Смывы на БГКП (предметы инвентаря,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 показаниям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74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оборудования пищеблока, руки и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8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спецодежда персонала)</w:t>
            </w: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2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4.3.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Готовая продукция (эффективность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 показаниям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8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термической обработки)</w:t>
            </w: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6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656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8" w:lineRule="exact"/>
              <w:ind w:left="2580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Организация питания</w:t>
            </w: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0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5.1.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Контроль доставки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пищевых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78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продуктов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trHeight w:val="290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2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5.2.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Заключение договора на поставку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ежеквартально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Заведующая</w:t>
            </w:r>
          </w:p>
        </w:tc>
      </w:tr>
      <w:tr w:rsidR="001B2993" w:rsidRPr="00745D7E" w:rsidTr="00B12C0D">
        <w:trPr>
          <w:trHeight w:val="276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продуктов питания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trHeight w:val="273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3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Спец. по закупкам</w:t>
            </w:r>
          </w:p>
        </w:tc>
      </w:tr>
      <w:tr w:rsidR="001B2993" w:rsidRPr="00745D7E" w:rsidTr="00B12C0D">
        <w:trPr>
          <w:trHeight w:val="281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7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5.3.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Контроль наличия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сопроводительных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7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78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документов, удостоверяющих качество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trHeight w:val="266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и безопасность сырья и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готовой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4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продукции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2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5.4.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Контроль условий и сроков хранения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8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продуктов питания</w:t>
            </w: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4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5.5.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Контроль за</w:t>
            </w:r>
            <w:proofErr w:type="gram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технологией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74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приготовления готовых блюд,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83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наличием технологических карт</w:t>
            </w: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9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5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5.6.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Проведение оценки качества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готовых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5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ежедневно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86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блюд</w:t>
            </w: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Бракр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.к</w:t>
            </w:r>
            <w:proofErr w:type="gram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омиссия</w:t>
            </w:r>
            <w:proofErr w:type="spellEnd"/>
          </w:p>
        </w:tc>
      </w:tr>
      <w:tr w:rsidR="001B2993" w:rsidRPr="00745D7E" w:rsidTr="00B12C0D">
        <w:trPr>
          <w:trHeight w:val="276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8" w:lineRule="exact"/>
              <w:ind w:left="1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9200" w:type="dxa"/>
            <w:gridSpan w:val="7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8" w:lineRule="exact"/>
              <w:ind w:left="154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Обеспечение условий учебно-воспитательного процесса</w:t>
            </w:r>
          </w:p>
        </w:tc>
      </w:tr>
      <w:tr w:rsidR="001B2993" w:rsidRPr="00745D7E" w:rsidTr="00B12C0D">
        <w:trPr>
          <w:trHeight w:val="270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6.1.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Оснащение оборудованием,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Заведующая</w:t>
            </w:r>
          </w:p>
        </w:tc>
      </w:tr>
      <w:tr w:rsidR="001B2993" w:rsidRPr="00745D7E" w:rsidTr="00B12C0D">
        <w:trPr>
          <w:trHeight w:val="278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правильная расстановка мебели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завхоз, медсестра</w:t>
            </w:r>
          </w:p>
        </w:tc>
      </w:tr>
      <w:tr w:rsidR="001B2993" w:rsidRPr="00745D7E" w:rsidTr="00B12C0D">
        <w:trPr>
          <w:trHeight w:val="266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осуществляется в соответствии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4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СанПиН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2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6.2.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Правильное рассаживание детей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Воспитатели</w:t>
            </w:r>
          </w:p>
        </w:tc>
      </w:tr>
      <w:tr w:rsidR="001B2993" w:rsidRPr="00745D7E" w:rsidTr="00B12C0D">
        <w:trPr>
          <w:trHeight w:val="28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соответствии</w:t>
            </w:r>
            <w:proofErr w:type="gram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с ростом</w:t>
            </w: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2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6.3.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Маркировка мебели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Воспитатели</w:t>
            </w:r>
          </w:p>
        </w:tc>
      </w:tr>
      <w:tr w:rsidR="001B2993" w:rsidRPr="00745D7E" w:rsidTr="00B12C0D">
        <w:trPr>
          <w:trHeight w:val="22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ru-RU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8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6.4.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Правильное использование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Воспитатели</w:t>
            </w:r>
          </w:p>
        </w:tc>
      </w:tr>
      <w:tr w:rsidR="001B2993" w:rsidRPr="00745D7E" w:rsidTr="00B12C0D">
        <w:trPr>
          <w:trHeight w:val="28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технических средств обучения</w:t>
            </w: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8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6.5.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8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Соблюдение требований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</w:t>
            </w:r>
            <w:proofErr w:type="gramEnd"/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Воспитатели</w:t>
            </w:r>
          </w:p>
        </w:tc>
      </w:tr>
      <w:tr w:rsidR="001B2993" w:rsidRPr="00745D7E" w:rsidTr="00B12C0D">
        <w:trPr>
          <w:trHeight w:val="274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естественному и искусственному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8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освещению</w:t>
            </w: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8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6.6.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8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Выполнение требований режима дня и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Воспитатели</w:t>
            </w:r>
          </w:p>
        </w:tc>
      </w:tr>
      <w:tr w:rsidR="001B2993" w:rsidRPr="00745D7E" w:rsidTr="00B12C0D">
        <w:trPr>
          <w:trHeight w:val="274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учебных занятий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6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6.7.</w:t>
            </w: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Проведение контроля и анализа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Медсестра, инструктор по физкультуре</w:t>
            </w:r>
          </w:p>
        </w:tc>
      </w:tr>
      <w:tr w:rsidR="001B2993" w:rsidRPr="00745D7E" w:rsidTr="00B12C0D">
        <w:trPr>
          <w:trHeight w:val="266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физического развития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302"/>
        </w:trPr>
        <w:tc>
          <w:tcPr>
            <w:tcW w:w="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1B2993" w:rsidRPr="00745D7E" w:rsidRDefault="001B2993" w:rsidP="001B2993">
      <w:pPr>
        <w:spacing w:after="0" w:line="0" w:lineRule="atLeas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2" w:name="page8"/>
      <w:bookmarkEnd w:id="2"/>
    </w:p>
    <w:tbl>
      <w:tblPr>
        <w:tblW w:w="10000" w:type="dxa"/>
        <w:tblInd w:w="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"/>
        <w:gridCol w:w="709"/>
        <w:gridCol w:w="9"/>
        <w:gridCol w:w="1340"/>
        <w:gridCol w:w="800"/>
        <w:gridCol w:w="2103"/>
        <w:gridCol w:w="57"/>
        <w:gridCol w:w="2280"/>
        <w:gridCol w:w="73"/>
        <w:gridCol w:w="2552"/>
        <w:gridCol w:w="15"/>
      </w:tblGrid>
      <w:tr w:rsidR="001B2993" w:rsidRPr="00745D7E" w:rsidTr="00B12C0D">
        <w:trPr>
          <w:trHeight w:val="265"/>
        </w:trPr>
        <w:tc>
          <w:tcPr>
            <w:tcW w:w="78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3" w:name="page9"/>
            <w:bookmarkEnd w:id="3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7.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80" w:type="dxa"/>
            <w:gridSpan w:val="7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20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Медицинское обеспечение и оценка состояния здоровья</w:t>
            </w:r>
          </w:p>
        </w:tc>
      </w:tr>
      <w:tr w:rsidR="001B2993" w:rsidRPr="00745D7E" w:rsidTr="00B12C0D">
        <w:trPr>
          <w:trHeight w:val="546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4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7.1.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Оснащение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медицинским</w:t>
            </w:r>
            <w:proofErr w:type="gramEnd"/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в соответствии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оборудованием,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лекарственными</w:t>
            </w:r>
            <w:proofErr w:type="gramEnd"/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планом закупок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2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140" w:type="dxa"/>
            <w:gridSpan w:val="2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препаратами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3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6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7.2.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Разработка плана физкультурно-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сентябрь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Медсестра, инструктор по физкультуре</w:t>
            </w:r>
          </w:p>
        </w:tc>
      </w:tr>
      <w:tr w:rsidR="001B2993" w:rsidRPr="00745D7E" w:rsidTr="00B12C0D">
        <w:trPr>
          <w:trHeight w:val="264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оздоровительной работы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7.3.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Ежегодный анализ лечебно-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</w:tcPr>
          <w:p w:rsidR="001B2993" w:rsidRPr="00745D7E" w:rsidRDefault="001B2993" w:rsidP="00B12C0D">
            <w:pPr>
              <w:spacing w:after="0" w:line="240" w:lineRule="auto"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Медсестра, инструктор по физкультуре</w:t>
            </w:r>
          </w:p>
        </w:tc>
      </w:tr>
      <w:tr w:rsidR="001B2993" w:rsidRPr="00745D7E" w:rsidTr="00B12C0D">
        <w:trPr>
          <w:trHeight w:val="265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оздоровительной работы и состояние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май 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</w:tcPr>
          <w:p w:rsidR="001B2993" w:rsidRPr="00745D7E" w:rsidRDefault="001B2993" w:rsidP="00B12C0D">
            <w:pPr>
              <w:spacing w:after="0" w:line="240" w:lineRule="auto"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7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1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здоровья детей</w:t>
            </w: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9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0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7.4.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0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Проведение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0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профилактических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0" w:lineRule="exact"/>
              <w:ind w:left="18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 плану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</w:tcPr>
          <w:p w:rsidR="001B2993" w:rsidRPr="00745D7E" w:rsidRDefault="001B2993" w:rsidP="00B12C0D">
            <w:pPr>
              <w:spacing w:after="0" w:line="240" w:lineRule="auto"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Медсестра, врачи ЦРБ</w:t>
            </w:r>
          </w:p>
        </w:tc>
      </w:tr>
      <w:tr w:rsidR="001B2993" w:rsidRPr="00745D7E" w:rsidTr="00B12C0D">
        <w:trPr>
          <w:trHeight w:val="262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осмотров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8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детей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декретированных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4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возрастов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7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7.5.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8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Контроль за</w:t>
            </w:r>
            <w:proofErr w:type="gram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утренним приемом детей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8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73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4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7.6.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Осмотр детей на педикулез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 раз в неделю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73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6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7.7.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Организация и проведение санитарно-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 необходимости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 сестра</w:t>
            </w:r>
          </w:p>
        </w:tc>
      </w:tr>
      <w:tr w:rsidR="001B2993" w:rsidRPr="00745D7E" w:rsidTr="00B12C0D">
        <w:trPr>
          <w:trHeight w:val="262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противоэпидемиологических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4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мероприятий при карантине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9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0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7.8.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0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Работа по формированию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здорового</w:t>
            </w:r>
            <w:proofErr w:type="gramEnd"/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0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 плану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Медицинская</w:t>
            </w:r>
          </w:p>
        </w:tc>
      </w:tr>
      <w:tr w:rsidR="001B2993" w:rsidRPr="00745D7E" w:rsidTr="00B12C0D">
        <w:trPr>
          <w:trHeight w:val="262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образа жизни с персоналом и детьми,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сестра, Инструктор по</w:t>
            </w:r>
          </w:p>
        </w:tc>
      </w:tr>
      <w:tr w:rsidR="001B2993" w:rsidRPr="00745D7E" w:rsidTr="00B12C0D">
        <w:trPr>
          <w:trHeight w:val="262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организация Дней здоровья,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физической культуре,</w:t>
            </w:r>
          </w:p>
        </w:tc>
      </w:tr>
      <w:tr w:rsidR="001B2993" w:rsidRPr="00745D7E" w:rsidTr="00B12C0D">
        <w:trPr>
          <w:trHeight w:val="262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физкультурных досугов,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Воспитатели</w:t>
            </w:r>
          </w:p>
        </w:tc>
      </w:tr>
      <w:tr w:rsidR="001B2993" w:rsidRPr="00745D7E" w:rsidTr="00B12C0D">
        <w:trPr>
          <w:trHeight w:val="262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соревнований, спортивных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4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праздников, веселых стартов и т.д.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9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0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8.</w:t>
            </w:r>
          </w:p>
        </w:tc>
        <w:tc>
          <w:tcPr>
            <w:tcW w:w="922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0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Своевременное информирование технических служб, Роспотребнадзора, органов</w:t>
            </w:r>
          </w:p>
        </w:tc>
      </w:tr>
      <w:tr w:rsidR="001B2993" w:rsidRPr="00745D7E" w:rsidTr="00B12C0D">
        <w:trPr>
          <w:trHeight w:val="262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22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местного самоуправления, родителей об аварийных ситуациях, остановках</w:t>
            </w:r>
          </w:p>
        </w:tc>
      </w:tr>
      <w:tr w:rsidR="001B2993" w:rsidRPr="00745D7E" w:rsidTr="00B12C0D">
        <w:trPr>
          <w:trHeight w:val="262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22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производства, </w:t>
            </w:r>
            <w:proofErr w:type="gramStart"/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нарушениях</w:t>
            </w:r>
            <w:proofErr w:type="gramEnd"/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технологических процессов, создающих угрозу</w:t>
            </w:r>
          </w:p>
        </w:tc>
      </w:tr>
      <w:tr w:rsidR="001B2993" w:rsidRPr="00745D7E" w:rsidTr="00B12C0D">
        <w:trPr>
          <w:trHeight w:val="262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40" w:type="dxa"/>
            <w:gridSpan w:val="3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340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Санэпидблагополучию</w:t>
            </w:r>
          </w:p>
          <w:p w:rsidR="001B2993" w:rsidRPr="00745D7E" w:rsidRDefault="001B2993" w:rsidP="00B12C0D">
            <w:pPr>
              <w:spacing w:after="0" w:line="274" w:lineRule="exact"/>
              <w:ind w:left="340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3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4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8.1.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Авария на водопроводе, отключение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при необходимости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воды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76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4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8.2.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Авария на канализационной сети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при необходимости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3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4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8.3.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Отключение электричества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при необходимости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</w:tcPr>
          <w:p w:rsidR="001B2993" w:rsidRPr="00745D7E" w:rsidRDefault="001B2993" w:rsidP="00B12C0D">
            <w:pPr>
              <w:spacing w:after="0" w:line="240" w:lineRule="auto"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:rsidR="001B2993" w:rsidRPr="00745D7E" w:rsidRDefault="001B2993" w:rsidP="00B12C0D">
            <w:pPr>
              <w:spacing w:after="0" w:line="240" w:lineRule="auto"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3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44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8.4.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Выход из строя технологического 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при необходимости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6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холодильного оборудования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3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0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3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8.5.</w:t>
            </w: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3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Отключение отопления, выход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из</w:t>
            </w:r>
            <w:proofErr w:type="gramEnd"/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при необходимости</w:t>
            </w: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3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trHeight w:val="265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строя отопительной системы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56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8" w:lineRule="exac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63"/>
        </w:trPr>
        <w:tc>
          <w:tcPr>
            <w:tcW w:w="7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0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trHeight w:val="271"/>
        </w:trPr>
        <w:tc>
          <w:tcPr>
            <w:tcW w:w="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90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4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bookmarkStart w:id="4" w:name="page10"/>
            <w:bookmarkEnd w:id="4"/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9.</w:t>
            </w:r>
          </w:p>
        </w:tc>
        <w:tc>
          <w:tcPr>
            <w:tcW w:w="9214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226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Контроль за</w:t>
            </w:r>
            <w:proofErr w:type="gramEnd"/>
            <w:r w:rsidRPr="00745D7E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охраной окружающей среды</w:t>
            </w: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6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9.1.</w:t>
            </w:r>
          </w:p>
        </w:tc>
        <w:tc>
          <w:tcPr>
            <w:tcW w:w="4252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Заключение договора на вывоз ТБО</w:t>
            </w:r>
          </w:p>
        </w:tc>
        <w:tc>
          <w:tcPr>
            <w:tcW w:w="241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январь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Заведующий</w:t>
            </w: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Спец. по закупкам</w:t>
            </w: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86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9.2.</w:t>
            </w:r>
          </w:p>
        </w:tc>
        <w:tc>
          <w:tcPr>
            <w:tcW w:w="4252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Контроль за</w:t>
            </w:r>
            <w:proofErr w:type="gramEnd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сбором, временным</w:t>
            </w:r>
          </w:p>
        </w:tc>
        <w:tc>
          <w:tcPr>
            <w:tcW w:w="241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58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хранением, вывозом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люминесцентных</w:t>
            </w:r>
            <w:proofErr w:type="gramEnd"/>
          </w:p>
        </w:tc>
        <w:tc>
          <w:tcPr>
            <w:tcW w:w="241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ламп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специализированным</w:t>
            </w:r>
            <w:proofErr w:type="gramEnd"/>
          </w:p>
        </w:tc>
        <w:tc>
          <w:tcPr>
            <w:tcW w:w="241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транспортом</w:t>
            </w:r>
          </w:p>
        </w:tc>
        <w:tc>
          <w:tcPr>
            <w:tcW w:w="241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8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6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9.3.</w:t>
            </w:r>
          </w:p>
        </w:tc>
        <w:tc>
          <w:tcPr>
            <w:tcW w:w="4252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Дезинфекция, дезинсекция,</w:t>
            </w:r>
          </w:p>
        </w:tc>
        <w:tc>
          <w:tcPr>
            <w:tcW w:w="241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ежемесячно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2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Завхоз</w:t>
            </w: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84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дератизация помещений</w:t>
            </w:r>
          </w:p>
        </w:tc>
        <w:tc>
          <w:tcPr>
            <w:tcW w:w="241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70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6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4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9.4.</w:t>
            </w:r>
          </w:p>
        </w:tc>
        <w:tc>
          <w:tcPr>
            <w:tcW w:w="4252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8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Заключение договоров </w:t>
            </w:r>
            <w:proofErr w:type="gramStart"/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</w:t>
            </w:r>
            <w:proofErr w:type="gramEnd"/>
          </w:p>
        </w:tc>
        <w:tc>
          <w:tcPr>
            <w:tcW w:w="241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январь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Заведующий</w:t>
            </w:r>
          </w:p>
        </w:tc>
      </w:tr>
      <w:tr w:rsidR="001B2993" w:rsidRPr="00745D7E" w:rsidTr="00B12C0D">
        <w:trPr>
          <w:gridBefore w:val="1"/>
          <w:gridAfter w:val="1"/>
          <w:wBefore w:w="62" w:type="dxa"/>
          <w:wAfter w:w="15" w:type="dxa"/>
          <w:trHeight w:val="288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745D7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обслуживание здания</w:t>
            </w:r>
          </w:p>
        </w:tc>
        <w:tc>
          <w:tcPr>
            <w:tcW w:w="241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2993" w:rsidRPr="00745D7E" w:rsidRDefault="001B2993" w:rsidP="00B12C0D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1B2993" w:rsidRPr="00745D7E" w:rsidRDefault="001B2993" w:rsidP="001B2993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B2993" w:rsidRPr="00745D7E" w:rsidRDefault="001B2993" w:rsidP="001B2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Перечень форм учета и отчетности, установленной действующим законодательством по</w:t>
      </w:r>
      <w:r w:rsidRPr="00745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45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вопросам, связанным с осуществлением производственного контроля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91"/>
        <w:gridCol w:w="2911"/>
        <w:gridCol w:w="2354"/>
      </w:tblGrid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форм учета и отчетности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Периодичностьзаполнения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Ответственное лицо</w:t>
            </w:r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учета температурного режима в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холодильном оборудовании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по питанию</w:t>
            </w:r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учета температуры и влажности в складских помещениях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по пи</w:t>
            </w: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танию</w:t>
            </w:r>
            <w:proofErr w:type="spellEnd"/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Гигиеническийжурнал</w:t>
            </w:r>
            <w:proofErr w:type="spellEnd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сотрудники</w:t>
            </w:r>
            <w:proofErr w:type="spellEnd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Ежедневно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Медработник</w:t>
            </w:r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Ведомость </w:t>
            </w:r>
            <w:proofErr w:type="gram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рационом питания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Ежедневно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Медработник</w:t>
            </w:r>
          </w:p>
        </w:tc>
      </w:tr>
      <w:tr w:rsidR="001B2993" w:rsidRPr="00745D7E" w:rsidTr="00B12C0D">
        <w:trPr>
          <w:trHeight w:val="445"/>
        </w:trPr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Графиксменыкипяченойводы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Ежедневно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Ответственный </w:t>
            </w: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попитанию</w:t>
            </w:r>
            <w:proofErr w:type="spellEnd"/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лист ХААСП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группы ХАССП</w:t>
            </w:r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ХАССП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группы ХАССП</w:t>
            </w:r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учета инфекционных заболеваний детей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факту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Медработник</w:t>
            </w:r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аварийных ситуаций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факту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  <w:proofErr w:type="spellEnd"/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Журнал осмотра воспитанников </w:t>
            </w:r>
            <w:proofErr w:type="spellStart"/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напедикулез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Ежемесячно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Медработник</w:t>
            </w:r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контроля своевременности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прохождения медосмотров и гигиенического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обучения;</w:t>
            </w:r>
          </w:p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личные медицинские книжки работников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Медработник</w:t>
            </w:r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визуального производственного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контроля санитарно-технического состояния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санитарного содержания помещений,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оборудования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, рабо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чий по 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зданий</w:t>
            </w:r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Журнал учета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протоколы лабораторных испытаний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D7E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1B2993" w:rsidRPr="00745D7E" w:rsidTr="00B12C0D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745D7E" w:rsidRDefault="001B2993" w:rsidP="00B12C0D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B2993" w:rsidRPr="003F7E55" w:rsidRDefault="001B2993" w:rsidP="001B2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7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Другие мероприятия, проведение которых необходимо для осуществления эффективного </w:t>
      </w:r>
      <w:proofErr w:type="gramStart"/>
      <w:r w:rsidRPr="003F7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контроля за</w:t>
      </w:r>
      <w:proofErr w:type="gramEnd"/>
      <w:r w:rsidRPr="003F7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соблюдением санитарных правил и гигиенических нормативов, выполнением санитарно-противоэпидемических (профилактических) мероприятий</w:t>
      </w:r>
    </w:p>
    <w:tbl>
      <w:tblPr>
        <w:tblW w:w="98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9"/>
        <w:gridCol w:w="5245"/>
        <w:gridCol w:w="2268"/>
        <w:gridCol w:w="1984"/>
      </w:tblGrid>
      <w:tr w:rsidR="001B2993" w:rsidRPr="003F7E55" w:rsidTr="00B12C0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№п/</w:t>
            </w: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 xml:space="preserve"> п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Мероприяти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Ответственные</w:t>
            </w:r>
          </w:p>
        </w:tc>
      </w:tr>
      <w:tr w:rsidR="001B2993" w:rsidRPr="003F7E55" w:rsidTr="00B12C0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корректировка программы (плана) производственного контроля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493B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Заведующий</w:t>
            </w:r>
          </w:p>
        </w:tc>
      </w:tr>
      <w:tr w:rsidR="001B2993" w:rsidRPr="003F7E55" w:rsidTr="00B12C0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ответственных за осуществление санитарно-противоэпидемических (профилактических) мероприятий и проведение производственного контроля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При формировании штата и по</w:t>
            </w:r>
            <w:r w:rsidR="00493BBD" w:rsidRPr="00493B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Заведующий</w:t>
            </w:r>
          </w:p>
        </w:tc>
      </w:tr>
      <w:tr w:rsidR="001B2993" w:rsidRPr="003F7E55" w:rsidTr="00B12C0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утверждение положений и должностных инструкций персонала, задействованных в организации и проведении производственного контроля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формировании штата и по</w:t>
            </w:r>
            <w:r w:rsidR="00493BBD" w:rsidRPr="00493B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Заведующий</w:t>
            </w:r>
          </w:p>
        </w:tc>
      </w:tr>
      <w:tr w:rsidR="001B2993" w:rsidRPr="003F7E55" w:rsidTr="00B12C0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проведения специальной профессиональной подготовки должностных лиц, осуществляющих производственный контроль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</w:t>
            </w:r>
            <w:proofErr w:type="spellEnd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в 5 </w:t>
            </w: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сестра</w:t>
            </w:r>
          </w:p>
        </w:tc>
      </w:tr>
      <w:tr w:rsidR="001B2993" w:rsidRPr="003F7E55" w:rsidTr="00B12C0D">
        <w:trPr>
          <w:trHeight w:val="767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493BB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списков персонала на гигиеническое обучение и аттестацию. </w:t>
            </w: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Контроль</w:t>
            </w:r>
            <w:proofErr w:type="spellEnd"/>
            <w:r w:rsidR="00493B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="00493B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соблюдением</w:t>
            </w:r>
            <w:proofErr w:type="spellEnd"/>
            <w:r w:rsidR="00493B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сроков</w:t>
            </w:r>
            <w:proofErr w:type="spellEnd"/>
            <w:r w:rsidR="00493B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переаттестации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приеме</w:t>
            </w: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на работу и по необходимости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сестра</w:t>
            </w:r>
          </w:p>
        </w:tc>
      </w:tr>
      <w:tr w:rsidR="001B2993" w:rsidRPr="003F7E55" w:rsidTr="00B12C0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необходимых лабораторных исследований и испытаний, осуществляемых самостоятельно либо с привлечением лаборатории, аккредитованной в установленном порядке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графику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сестра</w:t>
            </w:r>
          </w:p>
        </w:tc>
      </w:tr>
      <w:tr w:rsidR="001B2993" w:rsidRPr="003F7E55" w:rsidTr="00B12C0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 объекте инструктивно-методической базы (законодательство Российской Федерации в области обеспечения санитарно-эпидемиологического благополучия, государственные стандарты, официально изданные санитарные нормы и правила, инструкции и другие инструктивно-методические документы)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Постоянно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завхоз</w:t>
            </w:r>
          </w:p>
        </w:tc>
      </w:tr>
      <w:tr w:rsidR="001B2993" w:rsidRPr="003F7E55" w:rsidTr="00B12C0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состояния санитарно-эпидемиологической обстановки на объекте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Постоянно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2993" w:rsidRPr="003F7E55" w:rsidRDefault="001B2993" w:rsidP="00B12C0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E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сестра</w:t>
            </w:r>
          </w:p>
        </w:tc>
      </w:tr>
    </w:tbl>
    <w:p w:rsidR="006B66A5" w:rsidRDefault="00717915">
      <w:bookmarkStart w:id="5" w:name="_GoBack"/>
      <w:bookmarkEnd w:id="5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3" descr="H:\меню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еню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6A5" w:rsidSect="00BD73BC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625558E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238E1F28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46E87CC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2D67D3F"/>
    <w:multiLevelType w:val="hybridMultilevel"/>
    <w:tmpl w:val="026A0814"/>
    <w:lvl w:ilvl="0" w:tplc="90B03A9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A2D196E"/>
    <w:multiLevelType w:val="hybridMultilevel"/>
    <w:tmpl w:val="37FE9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993"/>
    <w:rsid w:val="00003E89"/>
    <w:rsid w:val="00007358"/>
    <w:rsid w:val="00012FA6"/>
    <w:rsid w:val="00014427"/>
    <w:rsid w:val="000165E8"/>
    <w:rsid w:val="00020019"/>
    <w:rsid w:val="00031053"/>
    <w:rsid w:val="00031732"/>
    <w:rsid w:val="0003428D"/>
    <w:rsid w:val="000525DB"/>
    <w:rsid w:val="000554D1"/>
    <w:rsid w:val="00071579"/>
    <w:rsid w:val="00072AA1"/>
    <w:rsid w:val="0007565E"/>
    <w:rsid w:val="00085172"/>
    <w:rsid w:val="00091765"/>
    <w:rsid w:val="000921F1"/>
    <w:rsid w:val="000A0114"/>
    <w:rsid w:val="000C47C6"/>
    <w:rsid w:val="000C58D5"/>
    <w:rsid w:val="000D1238"/>
    <w:rsid w:val="000D2A07"/>
    <w:rsid w:val="000D2BCE"/>
    <w:rsid w:val="000D5880"/>
    <w:rsid w:val="000D611B"/>
    <w:rsid w:val="000D6BB8"/>
    <w:rsid w:val="000E4087"/>
    <w:rsid w:val="000F00EB"/>
    <w:rsid w:val="000F0C4E"/>
    <w:rsid w:val="000F1E37"/>
    <w:rsid w:val="000F2F68"/>
    <w:rsid w:val="00106571"/>
    <w:rsid w:val="00110267"/>
    <w:rsid w:val="0011103D"/>
    <w:rsid w:val="00116890"/>
    <w:rsid w:val="001314BD"/>
    <w:rsid w:val="00131A54"/>
    <w:rsid w:val="00152875"/>
    <w:rsid w:val="00153778"/>
    <w:rsid w:val="0015604C"/>
    <w:rsid w:val="00160478"/>
    <w:rsid w:val="00163763"/>
    <w:rsid w:val="00174F46"/>
    <w:rsid w:val="00180361"/>
    <w:rsid w:val="001962EE"/>
    <w:rsid w:val="001A31E5"/>
    <w:rsid w:val="001A4AF1"/>
    <w:rsid w:val="001A6115"/>
    <w:rsid w:val="001B06EA"/>
    <w:rsid w:val="001B0EE0"/>
    <w:rsid w:val="001B2993"/>
    <w:rsid w:val="001B46F9"/>
    <w:rsid w:val="001C710E"/>
    <w:rsid w:val="001D1EFE"/>
    <w:rsid w:val="001D5E59"/>
    <w:rsid w:val="001E68E6"/>
    <w:rsid w:val="001F32E6"/>
    <w:rsid w:val="001F5C2E"/>
    <w:rsid w:val="0020429A"/>
    <w:rsid w:val="00230E55"/>
    <w:rsid w:val="00237CC9"/>
    <w:rsid w:val="002426A9"/>
    <w:rsid w:val="00242B58"/>
    <w:rsid w:val="002453D0"/>
    <w:rsid w:val="00255517"/>
    <w:rsid w:val="0026049E"/>
    <w:rsid w:val="00263A5D"/>
    <w:rsid w:val="00271D9F"/>
    <w:rsid w:val="002765EE"/>
    <w:rsid w:val="00276B86"/>
    <w:rsid w:val="00277345"/>
    <w:rsid w:val="002A0915"/>
    <w:rsid w:val="002A474C"/>
    <w:rsid w:val="002A69AD"/>
    <w:rsid w:val="002A7F7F"/>
    <w:rsid w:val="002B0EC1"/>
    <w:rsid w:val="002C3342"/>
    <w:rsid w:val="002C3ABD"/>
    <w:rsid w:val="002D0BDE"/>
    <w:rsid w:val="002D12B0"/>
    <w:rsid w:val="002E444B"/>
    <w:rsid w:val="002E5791"/>
    <w:rsid w:val="002F24CC"/>
    <w:rsid w:val="002F4909"/>
    <w:rsid w:val="002F75F8"/>
    <w:rsid w:val="0030591D"/>
    <w:rsid w:val="00315715"/>
    <w:rsid w:val="0033088F"/>
    <w:rsid w:val="0033335A"/>
    <w:rsid w:val="00334C51"/>
    <w:rsid w:val="00336E4E"/>
    <w:rsid w:val="003431AE"/>
    <w:rsid w:val="00346F02"/>
    <w:rsid w:val="0035035E"/>
    <w:rsid w:val="00350C15"/>
    <w:rsid w:val="00365C77"/>
    <w:rsid w:val="003661E9"/>
    <w:rsid w:val="00377F53"/>
    <w:rsid w:val="003818FD"/>
    <w:rsid w:val="003A206F"/>
    <w:rsid w:val="003A290F"/>
    <w:rsid w:val="003A2AEE"/>
    <w:rsid w:val="003A6241"/>
    <w:rsid w:val="003B1D0A"/>
    <w:rsid w:val="003C39B5"/>
    <w:rsid w:val="003D14C5"/>
    <w:rsid w:val="003D549F"/>
    <w:rsid w:val="003D6683"/>
    <w:rsid w:val="003D7491"/>
    <w:rsid w:val="003E2BA0"/>
    <w:rsid w:val="003E2E35"/>
    <w:rsid w:val="003F0EC9"/>
    <w:rsid w:val="0040169A"/>
    <w:rsid w:val="004226E6"/>
    <w:rsid w:val="004308E8"/>
    <w:rsid w:val="00430D27"/>
    <w:rsid w:val="004314FD"/>
    <w:rsid w:val="004414A5"/>
    <w:rsid w:val="004431FD"/>
    <w:rsid w:val="00443345"/>
    <w:rsid w:val="00444086"/>
    <w:rsid w:val="00451641"/>
    <w:rsid w:val="00451A5F"/>
    <w:rsid w:val="004527B2"/>
    <w:rsid w:val="00456641"/>
    <w:rsid w:val="00463D10"/>
    <w:rsid w:val="004652CB"/>
    <w:rsid w:val="00466D62"/>
    <w:rsid w:val="004678ED"/>
    <w:rsid w:val="004836CD"/>
    <w:rsid w:val="00483AF4"/>
    <w:rsid w:val="00484152"/>
    <w:rsid w:val="00490CBE"/>
    <w:rsid w:val="00493BBD"/>
    <w:rsid w:val="004A3ACA"/>
    <w:rsid w:val="004C1CAA"/>
    <w:rsid w:val="004C7A30"/>
    <w:rsid w:val="004D2D08"/>
    <w:rsid w:val="004E0A80"/>
    <w:rsid w:val="004E646A"/>
    <w:rsid w:val="004F0363"/>
    <w:rsid w:val="004F09CA"/>
    <w:rsid w:val="00502CA4"/>
    <w:rsid w:val="00525F76"/>
    <w:rsid w:val="00532A3D"/>
    <w:rsid w:val="005333EF"/>
    <w:rsid w:val="00533F55"/>
    <w:rsid w:val="00535B07"/>
    <w:rsid w:val="00551FF2"/>
    <w:rsid w:val="00556D25"/>
    <w:rsid w:val="00563C9B"/>
    <w:rsid w:val="005649E8"/>
    <w:rsid w:val="00565433"/>
    <w:rsid w:val="005658A4"/>
    <w:rsid w:val="00570516"/>
    <w:rsid w:val="00572526"/>
    <w:rsid w:val="005734E8"/>
    <w:rsid w:val="005843AB"/>
    <w:rsid w:val="00586680"/>
    <w:rsid w:val="005A3778"/>
    <w:rsid w:val="005A74F7"/>
    <w:rsid w:val="005C1494"/>
    <w:rsid w:val="005C18C8"/>
    <w:rsid w:val="005C316D"/>
    <w:rsid w:val="005C7C6C"/>
    <w:rsid w:val="005D226B"/>
    <w:rsid w:val="005D4464"/>
    <w:rsid w:val="005D53E2"/>
    <w:rsid w:val="005D6057"/>
    <w:rsid w:val="005E7B8B"/>
    <w:rsid w:val="005E7FD2"/>
    <w:rsid w:val="005F2001"/>
    <w:rsid w:val="005F44CD"/>
    <w:rsid w:val="00617429"/>
    <w:rsid w:val="0062105C"/>
    <w:rsid w:val="006234A2"/>
    <w:rsid w:val="0062493A"/>
    <w:rsid w:val="00624AEA"/>
    <w:rsid w:val="00636805"/>
    <w:rsid w:val="00637300"/>
    <w:rsid w:val="00646F6B"/>
    <w:rsid w:val="00656A17"/>
    <w:rsid w:val="0066291A"/>
    <w:rsid w:val="00666C9D"/>
    <w:rsid w:val="00671361"/>
    <w:rsid w:val="00673747"/>
    <w:rsid w:val="00674934"/>
    <w:rsid w:val="00692B00"/>
    <w:rsid w:val="006A1E18"/>
    <w:rsid w:val="006A1F21"/>
    <w:rsid w:val="006A3687"/>
    <w:rsid w:val="006B0E53"/>
    <w:rsid w:val="006B19E6"/>
    <w:rsid w:val="006B66A5"/>
    <w:rsid w:val="006C05CB"/>
    <w:rsid w:val="006D2301"/>
    <w:rsid w:val="006E191C"/>
    <w:rsid w:val="006E1F28"/>
    <w:rsid w:val="006F688C"/>
    <w:rsid w:val="00702106"/>
    <w:rsid w:val="00706D06"/>
    <w:rsid w:val="00717915"/>
    <w:rsid w:val="00720440"/>
    <w:rsid w:val="00723D83"/>
    <w:rsid w:val="00727AEB"/>
    <w:rsid w:val="00732FE1"/>
    <w:rsid w:val="0074102B"/>
    <w:rsid w:val="0074415D"/>
    <w:rsid w:val="00746CAD"/>
    <w:rsid w:val="007503C9"/>
    <w:rsid w:val="00757AA7"/>
    <w:rsid w:val="00774F9F"/>
    <w:rsid w:val="007755EA"/>
    <w:rsid w:val="00780FE0"/>
    <w:rsid w:val="007810D9"/>
    <w:rsid w:val="00781133"/>
    <w:rsid w:val="00785DE9"/>
    <w:rsid w:val="00795238"/>
    <w:rsid w:val="00796D90"/>
    <w:rsid w:val="007B31D5"/>
    <w:rsid w:val="007C1BAC"/>
    <w:rsid w:val="007C759A"/>
    <w:rsid w:val="007E7033"/>
    <w:rsid w:val="007F2630"/>
    <w:rsid w:val="007F2AD5"/>
    <w:rsid w:val="007F599B"/>
    <w:rsid w:val="007F68B4"/>
    <w:rsid w:val="007F6C08"/>
    <w:rsid w:val="007F6C79"/>
    <w:rsid w:val="007F7DC6"/>
    <w:rsid w:val="00800D75"/>
    <w:rsid w:val="00801B8C"/>
    <w:rsid w:val="0080390D"/>
    <w:rsid w:val="00807B55"/>
    <w:rsid w:val="008253C0"/>
    <w:rsid w:val="00832CC1"/>
    <w:rsid w:val="00836CC6"/>
    <w:rsid w:val="00844144"/>
    <w:rsid w:val="00845BF1"/>
    <w:rsid w:val="0085006A"/>
    <w:rsid w:val="0085685D"/>
    <w:rsid w:val="00874F29"/>
    <w:rsid w:val="00882772"/>
    <w:rsid w:val="0088637A"/>
    <w:rsid w:val="008947D4"/>
    <w:rsid w:val="00896582"/>
    <w:rsid w:val="008A1A2B"/>
    <w:rsid w:val="008A7F80"/>
    <w:rsid w:val="008B532D"/>
    <w:rsid w:val="008C3D5E"/>
    <w:rsid w:val="008D35CE"/>
    <w:rsid w:val="008D3C02"/>
    <w:rsid w:val="008D7DF4"/>
    <w:rsid w:val="008E1086"/>
    <w:rsid w:val="008E4FDE"/>
    <w:rsid w:val="008F7934"/>
    <w:rsid w:val="00903740"/>
    <w:rsid w:val="00910713"/>
    <w:rsid w:val="00910D5B"/>
    <w:rsid w:val="00913198"/>
    <w:rsid w:val="009132CE"/>
    <w:rsid w:val="009135FE"/>
    <w:rsid w:val="00915399"/>
    <w:rsid w:val="009202A6"/>
    <w:rsid w:val="00924EE5"/>
    <w:rsid w:val="00924F7D"/>
    <w:rsid w:val="00927053"/>
    <w:rsid w:val="0093623E"/>
    <w:rsid w:val="009378E9"/>
    <w:rsid w:val="00941814"/>
    <w:rsid w:val="00943075"/>
    <w:rsid w:val="00955591"/>
    <w:rsid w:val="00960A18"/>
    <w:rsid w:val="009631BD"/>
    <w:rsid w:val="0098398A"/>
    <w:rsid w:val="00984026"/>
    <w:rsid w:val="00986445"/>
    <w:rsid w:val="00987814"/>
    <w:rsid w:val="009B7F7A"/>
    <w:rsid w:val="009C152C"/>
    <w:rsid w:val="009E519B"/>
    <w:rsid w:val="009F075C"/>
    <w:rsid w:val="009F1516"/>
    <w:rsid w:val="009F1741"/>
    <w:rsid w:val="009F5461"/>
    <w:rsid w:val="009F5ABE"/>
    <w:rsid w:val="00A008F4"/>
    <w:rsid w:val="00A0298B"/>
    <w:rsid w:val="00A06ECB"/>
    <w:rsid w:val="00A12231"/>
    <w:rsid w:val="00A149DF"/>
    <w:rsid w:val="00A25CAA"/>
    <w:rsid w:val="00A27399"/>
    <w:rsid w:val="00A4045D"/>
    <w:rsid w:val="00A419BB"/>
    <w:rsid w:val="00A41FC5"/>
    <w:rsid w:val="00A428A9"/>
    <w:rsid w:val="00A44BCE"/>
    <w:rsid w:val="00A45B0F"/>
    <w:rsid w:val="00A67355"/>
    <w:rsid w:val="00A71CEF"/>
    <w:rsid w:val="00A72BEB"/>
    <w:rsid w:val="00A8286A"/>
    <w:rsid w:val="00A84823"/>
    <w:rsid w:val="00A84D78"/>
    <w:rsid w:val="00A84EF7"/>
    <w:rsid w:val="00A8605B"/>
    <w:rsid w:val="00A95F37"/>
    <w:rsid w:val="00AA712A"/>
    <w:rsid w:val="00AB11CA"/>
    <w:rsid w:val="00AB126E"/>
    <w:rsid w:val="00AB5493"/>
    <w:rsid w:val="00AB7F65"/>
    <w:rsid w:val="00AC3D97"/>
    <w:rsid w:val="00AD05FD"/>
    <w:rsid w:val="00AD69C7"/>
    <w:rsid w:val="00AE26F5"/>
    <w:rsid w:val="00AE5F28"/>
    <w:rsid w:val="00AE6683"/>
    <w:rsid w:val="00AF4ED3"/>
    <w:rsid w:val="00AF50B5"/>
    <w:rsid w:val="00B043E4"/>
    <w:rsid w:val="00B0529D"/>
    <w:rsid w:val="00B17E9D"/>
    <w:rsid w:val="00B26A22"/>
    <w:rsid w:val="00B35F8A"/>
    <w:rsid w:val="00B46E48"/>
    <w:rsid w:val="00B501C4"/>
    <w:rsid w:val="00B5199B"/>
    <w:rsid w:val="00B554D3"/>
    <w:rsid w:val="00B5559F"/>
    <w:rsid w:val="00B6316C"/>
    <w:rsid w:val="00B63405"/>
    <w:rsid w:val="00B71100"/>
    <w:rsid w:val="00B732E2"/>
    <w:rsid w:val="00B81C08"/>
    <w:rsid w:val="00B85903"/>
    <w:rsid w:val="00B872D1"/>
    <w:rsid w:val="00B91A78"/>
    <w:rsid w:val="00B93BCE"/>
    <w:rsid w:val="00BA09D9"/>
    <w:rsid w:val="00BA2A15"/>
    <w:rsid w:val="00BA79C2"/>
    <w:rsid w:val="00BB0738"/>
    <w:rsid w:val="00BB0935"/>
    <w:rsid w:val="00BB1C54"/>
    <w:rsid w:val="00BB3BB1"/>
    <w:rsid w:val="00BB4B0B"/>
    <w:rsid w:val="00BD001F"/>
    <w:rsid w:val="00BD1706"/>
    <w:rsid w:val="00BD577E"/>
    <w:rsid w:val="00BD5A1B"/>
    <w:rsid w:val="00BE0C99"/>
    <w:rsid w:val="00BE18E6"/>
    <w:rsid w:val="00BE42C7"/>
    <w:rsid w:val="00BF26C8"/>
    <w:rsid w:val="00BF4604"/>
    <w:rsid w:val="00C00C52"/>
    <w:rsid w:val="00C03C8E"/>
    <w:rsid w:val="00C17F23"/>
    <w:rsid w:val="00C43292"/>
    <w:rsid w:val="00C450B9"/>
    <w:rsid w:val="00C51521"/>
    <w:rsid w:val="00C54DE0"/>
    <w:rsid w:val="00C65EB2"/>
    <w:rsid w:val="00C76A27"/>
    <w:rsid w:val="00C84934"/>
    <w:rsid w:val="00C87736"/>
    <w:rsid w:val="00C93C49"/>
    <w:rsid w:val="00CB0A94"/>
    <w:rsid w:val="00CB2086"/>
    <w:rsid w:val="00CD792E"/>
    <w:rsid w:val="00CE1100"/>
    <w:rsid w:val="00CF771F"/>
    <w:rsid w:val="00D03198"/>
    <w:rsid w:val="00D23C38"/>
    <w:rsid w:val="00D27E33"/>
    <w:rsid w:val="00D308B2"/>
    <w:rsid w:val="00D34911"/>
    <w:rsid w:val="00D4062E"/>
    <w:rsid w:val="00D478E2"/>
    <w:rsid w:val="00D50D6A"/>
    <w:rsid w:val="00D52548"/>
    <w:rsid w:val="00D625C6"/>
    <w:rsid w:val="00D62A45"/>
    <w:rsid w:val="00D7198A"/>
    <w:rsid w:val="00D83A34"/>
    <w:rsid w:val="00D8548D"/>
    <w:rsid w:val="00D95157"/>
    <w:rsid w:val="00D961AA"/>
    <w:rsid w:val="00D9638B"/>
    <w:rsid w:val="00D97AA2"/>
    <w:rsid w:val="00DA0A53"/>
    <w:rsid w:val="00DA70D2"/>
    <w:rsid w:val="00DB0363"/>
    <w:rsid w:val="00DB5022"/>
    <w:rsid w:val="00DB7C24"/>
    <w:rsid w:val="00DC180C"/>
    <w:rsid w:val="00DC7069"/>
    <w:rsid w:val="00DC7ABD"/>
    <w:rsid w:val="00DD18EC"/>
    <w:rsid w:val="00DE2797"/>
    <w:rsid w:val="00DE5C14"/>
    <w:rsid w:val="00DE617A"/>
    <w:rsid w:val="00DF51B7"/>
    <w:rsid w:val="00DF74C9"/>
    <w:rsid w:val="00E018E3"/>
    <w:rsid w:val="00E14DE5"/>
    <w:rsid w:val="00E21E76"/>
    <w:rsid w:val="00E2623C"/>
    <w:rsid w:val="00E27C49"/>
    <w:rsid w:val="00E31B59"/>
    <w:rsid w:val="00E35BD3"/>
    <w:rsid w:val="00E420E5"/>
    <w:rsid w:val="00E4254E"/>
    <w:rsid w:val="00E47F83"/>
    <w:rsid w:val="00E610C3"/>
    <w:rsid w:val="00E619AF"/>
    <w:rsid w:val="00E621C9"/>
    <w:rsid w:val="00E62F21"/>
    <w:rsid w:val="00E63C95"/>
    <w:rsid w:val="00E64A9F"/>
    <w:rsid w:val="00E6527F"/>
    <w:rsid w:val="00E776E7"/>
    <w:rsid w:val="00E8538E"/>
    <w:rsid w:val="00E9140B"/>
    <w:rsid w:val="00E93246"/>
    <w:rsid w:val="00E95D4C"/>
    <w:rsid w:val="00EA0268"/>
    <w:rsid w:val="00EA7657"/>
    <w:rsid w:val="00EA7872"/>
    <w:rsid w:val="00EB5324"/>
    <w:rsid w:val="00EC30A5"/>
    <w:rsid w:val="00EC3D62"/>
    <w:rsid w:val="00ED318C"/>
    <w:rsid w:val="00ED70A4"/>
    <w:rsid w:val="00EE0031"/>
    <w:rsid w:val="00EE1533"/>
    <w:rsid w:val="00EE42CF"/>
    <w:rsid w:val="00EE488E"/>
    <w:rsid w:val="00EE6898"/>
    <w:rsid w:val="00EF0746"/>
    <w:rsid w:val="00EF349D"/>
    <w:rsid w:val="00EF59DA"/>
    <w:rsid w:val="00EF72C4"/>
    <w:rsid w:val="00F0016A"/>
    <w:rsid w:val="00F072FF"/>
    <w:rsid w:val="00F114F3"/>
    <w:rsid w:val="00F15E6A"/>
    <w:rsid w:val="00F24990"/>
    <w:rsid w:val="00F35425"/>
    <w:rsid w:val="00F52F99"/>
    <w:rsid w:val="00F66510"/>
    <w:rsid w:val="00F80CD3"/>
    <w:rsid w:val="00F82E02"/>
    <w:rsid w:val="00F854C7"/>
    <w:rsid w:val="00F85779"/>
    <w:rsid w:val="00F93821"/>
    <w:rsid w:val="00F96571"/>
    <w:rsid w:val="00FA5340"/>
    <w:rsid w:val="00FB0893"/>
    <w:rsid w:val="00FB0AEE"/>
    <w:rsid w:val="00FB13CE"/>
    <w:rsid w:val="00FB2C17"/>
    <w:rsid w:val="00FC76AE"/>
    <w:rsid w:val="00FD3EC8"/>
    <w:rsid w:val="00FD7F37"/>
    <w:rsid w:val="00FE63D4"/>
    <w:rsid w:val="00FE6F4F"/>
    <w:rsid w:val="00FF2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993"/>
    <w:pPr>
      <w:ind w:left="720"/>
      <w:contextualSpacing/>
    </w:pPr>
  </w:style>
  <w:style w:type="paragraph" w:styleId="a4">
    <w:name w:val="No Spacing"/>
    <w:uiPriority w:val="1"/>
    <w:qFormat/>
    <w:rsid w:val="001B2993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993"/>
    <w:pPr>
      <w:ind w:left="720"/>
      <w:contextualSpacing/>
    </w:pPr>
  </w:style>
  <w:style w:type="paragraph" w:styleId="a4">
    <w:name w:val="No Spacing"/>
    <w:uiPriority w:val="1"/>
    <w:qFormat/>
    <w:rsid w:val="001B2993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1728</Words>
  <Characters>9854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BEST</cp:lastModifiedBy>
  <cp:revision>3</cp:revision>
  <dcterms:created xsi:type="dcterms:W3CDTF">2021-04-21T02:10:00Z</dcterms:created>
  <dcterms:modified xsi:type="dcterms:W3CDTF">2021-04-21T02:15:00Z</dcterms:modified>
</cp:coreProperties>
</file>